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1C8" w:rsidRPr="003427B0" w:rsidRDefault="007061C8" w:rsidP="007061C8">
      <w:pPr>
        <w:spacing w:before="79"/>
        <w:ind w:left="-540"/>
        <w:rPr>
          <w:rFonts w:ascii="Times New Roman" w:eastAsia="Trebuchet MS" w:hAnsi="Times New Roman" w:cs="Times New Roman"/>
          <w:b/>
          <w:sz w:val="24"/>
          <w:szCs w:val="24"/>
        </w:rPr>
      </w:pPr>
      <w:r w:rsidRPr="003427B0">
        <w:rPr>
          <w:rFonts w:ascii="Times New Roman" w:eastAsia="Trebuchet MS" w:hAnsi="Times New Roman" w:cs="Times New Roman"/>
          <w:b/>
          <w:sz w:val="24"/>
          <w:szCs w:val="24"/>
        </w:rPr>
        <w:t>2.3 - Teaching- Learning Process</w:t>
      </w:r>
    </w:p>
    <w:p w:rsidR="007061C8" w:rsidRPr="003427B0" w:rsidRDefault="007061C8" w:rsidP="007061C8">
      <w:pPr>
        <w:spacing w:before="79"/>
        <w:ind w:left="-540"/>
        <w:rPr>
          <w:rFonts w:ascii="Times New Roman" w:eastAsia="Trebuchet MS" w:hAnsi="Times New Roman" w:cs="Times New Roman"/>
          <w:b/>
          <w:sz w:val="24"/>
          <w:szCs w:val="24"/>
        </w:rPr>
      </w:pPr>
      <w:r w:rsidRPr="003427B0">
        <w:rPr>
          <w:rFonts w:ascii="Times New Roman" w:eastAsia="Trebuchet MS" w:hAnsi="Times New Roman" w:cs="Times New Roman"/>
          <w:b/>
          <w:sz w:val="24"/>
          <w:szCs w:val="24"/>
        </w:rPr>
        <w:t>2.3.1 - Student-centric methods such as experiential learning, participative learning and problem-solving methodologies are used for enhancing learning experiences:</w:t>
      </w: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left="-90" w:right="-1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E099C">
        <w:rPr>
          <w:rFonts w:ascii="Times New Roman" w:hAnsi="Times New Roman" w:cs="Times New Roman"/>
          <w:b/>
          <w:bCs/>
          <w:color w:val="000000"/>
          <w:sz w:val="26"/>
          <w:szCs w:val="26"/>
        </w:rPr>
        <w:t>Response:</w:t>
      </w:r>
    </w:p>
    <w:tbl>
      <w:tblPr>
        <w:tblW w:w="0" w:type="auto"/>
        <w:tblInd w:w="-90" w:type="dxa"/>
        <w:tblLook w:val="04A0" w:firstRow="1" w:lastRow="0" w:firstColumn="1" w:lastColumn="0" w:noHBand="0" w:noVBand="1"/>
      </w:tblPr>
      <w:tblGrid>
        <w:gridCol w:w="9332"/>
      </w:tblGrid>
      <w:tr w:rsidR="007061C8" w:rsidRPr="009E099C" w:rsidTr="00450988">
        <w:tc>
          <w:tcPr>
            <w:tcW w:w="9332" w:type="dxa"/>
            <w:shd w:val="clear" w:color="auto" w:fill="auto"/>
          </w:tcPr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099C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5A3D35D5" wp14:editId="79471D84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11430</wp:posOffset>
                  </wp:positionV>
                  <wp:extent cx="5257800" cy="3001645"/>
                  <wp:effectExtent l="57150" t="57150" r="57150" b="65405"/>
                  <wp:wrapTight wrapText="bothSides">
                    <wp:wrapPolygon edited="0">
                      <wp:start x="-235" y="-411"/>
                      <wp:lineTo x="-235" y="21934"/>
                      <wp:lineTo x="21757" y="21934"/>
                      <wp:lineTo x="21757" y="-411"/>
                      <wp:lineTo x="-235" y="-411"/>
                    </wp:wrapPolygon>
                  </wp:wrapTight>
                  <wp:docPr id="25" name="Picture 25" descr="DSC_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_0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00164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5A5A5A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061C8" w:rsidRDefault="007061C8" w:rsidP="007061C8">
      <w:pPr>
        <w:widowControl w:val="0"/>
        <w:tabs>
          <w:tab w:val="left" w:pos="3924"/>
        </w:tabs>
        <w:autoSpaceDE w:val="0"/>
        <w:autoSpaceDN w:val="0"/>
        <w:adjustRightInd w:val="0"/>
        <w:spacing w:line="360" w:lineRule="auto"/>
        <w:ind w:righ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099C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7061C8" w:rsidRDefault="007061C8" w:rsidP="007061C8">
      <w:pPr>
        <w:widowControl w:val="0"/>
        <w:tabs>
          <w:tab w:val="left" w:pos="3924"/>
        </w:tabs>
        <w:autoSpaceDE w:val="0"/>
        <w:autoSpaceDN w:val="0"/>
        <w:adjustRightInd w:val="0"/>
        <w:spacing w:line="360" w:lineRule="auto"/>
        <w:ind w:righ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099C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31932DB" wp14:editId="18C0B34F">
            <wp:simplePos x="0" y="0"/>
            <wp:positionH relativeFrom="column">
              <wp:posOffset>287655</wp:posOffset>
            </wp:positionH>
            <wp:positionV relativeFrom="paragraph">
              <wp:posOffset>245110</wp:posOffset>
            </wp:positionV>
            <wp:extent cx="5257800" cy="3582670"/>
            <wp:effectExtent l="57150" t="57150" r="57150" b="55880"/>
            <wp:wrapTight wrapText="bothSides">
              <wp:wrapPolygon edited="0">
                <wp:start x="-235" y="-345"/>
                <wp:lineTo x="-235" y="21822"/>
                <wp:lineTo x="21757" y="21822"/>
                <wp:lineTo x="21757" y="-345"/>
                <wp:lineTo x="-235" y="-345"/>
              </wp:wrapPolygon>
            </wp:wrapTight>
            <wp:docPr id="24" name="Picture 24" descr="DSC_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02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8267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57150">
                      <a:solidFill>
                        <a:srgbClr val="5A5A5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  <w:r w:rsidRPr="009E09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Family </w:t>
      </w:r>
      <w:proofErr w:type="spellStart"/>
      <w:r w:rsidRPr="009E099C">
        <w:rPr>
          <w:rFonts w:ascii="Times New Roman" w:hAnsi="Times New Roman" w:cs="Times New Roman"/>
          <w:b/>
          <w:color w:val="000000"/>
          <w:sz w:val="24"/>
          <w:szCs w:val="24"/>
        </w:rPr>
        <w:t>Counseling</w:t>
      </w:r>
      <w:proofErr w:type="spellEnd"/>
      <w:r w:rsidRPr="009E09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Centre</w:t>
      </w:r>
    </w:p>
    <w:tbl>
      <w:tblPr>
        <w:tblW w:w="9152" w:type="dxa"/>
        <w:tblInd w:w="360" w:type="dxa"/>
        <w:tblLook w:val="04A0" w:firstRow="1" w:lastRow="0" w:firstColumn="1" w:lastColumn="0" w:noHBand="0" w:noVBand="1"/>
      </w:tblPr>
      <w:tblGrid>
        <w:gridCol w:w="9152"/>
      </w:tblGrid>
      <w:tr w:rsidR="007061C8" w:rsidRPr="009E099C" w:rsidTr="00450988">
        <w:trPr>
          <w:trHeight w:val="6526"/>
        </w:trPr>
        <w:tc>
          <w:tcPr>
            <w:tcW w:w="9152" w:type="dxa"/>
            <w:shd w:val="clear" w:color="auto" w:fill="auto"/>
          </w:tcPr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 w:right="3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99C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5BC945EE" wp14:editId="538CAD5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1344295</wp:posOffset>
                      </wp:positionV>
                      <wp:extent cx="5294630" cy="6324600"/>
                      <wp:effectExtent l="57150" t="57150" r="58420" b="57150"/>
                      <wp:wrapNone/>
                      <wp:docPr id="4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94630" cy="6324600"/>
                                <a:chOff x="2002" y="2268"/>
                                <a:chExt cx="8338" cy="9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11" descr="DSC_0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2" y="2268"/>
                                  <a:ext cx="8338" cy="4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12" descr="DSC_0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2" y="7882"/>
                                  <a:ext cx="8294" cy="43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" o:spid="_x0000_s1026" style="position:absolute;margin-left:15.15pt;margin-top:105.85pt;width:416.9pt;height:498pt;z-index:-251648000" coordorigin="2002,2268" coordsize="8338,9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alt="DSC_0292" style="position:absolute;left:2002;top:2268;width:8338;height:4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mY/XDAAAA2gAAAA8AAABkcnMvZG93bnJldi54bWxEj0FrwkAUhO+F/oflFbzVTQuKxqxSWgrV&#10;S9DUnh/Zl2w0+zZkt5r8e7dQ8DjMzDdMthlsKy7U+8axgpdpAoK4dLrhWsF38fm8AOEDssbWMSkY&#10;ycNm/fiQYardlfd0OYRaRAj7FBWYELpUSl8asuinriOOXuV6iyHKvpa6x2uE21a+JslcWmw4Lhjs&#10;6N1QeT78WgW7/KfbHk/LUzLmVS5HUwxH+6HU5Gl4W4EINIR7+L/9pRXM4O9KvAF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Zj9cMAAADaAAAADwAAAAAAAAAAAAAAAACf&#10;AgAAZHJzL2Rvd25yZXYueG1sUEsFBgAAAAAEAAQA9wAAAI8DAAAAAA==&#10;" stroked="t" strokeweight="4.5pt">
                        <v:imagedata r:id="rId11" o:title="DSC_0292"/>
                      </v:shape>
                      <v:shape id="Picture 12" o:spid="_x0000_s1028" type="#_x0000_t75" alt="DSC_0280" style="position:absolute;left:2002;top:7882;width:8294;height:4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mCDjBAAAA2wAAAA8AAABkcnMvZG93bnJldi54bWxEj9GKwjAURN8F/yFcwTdNFRHpGmURFEFB&#10;rP2Aa3Ntu9vclCba+vdGEHwcZuYMs1x3phIPalxpWcFkHIEgzqwuOVeQXrajBQjnkTVWlknBkxys&#10;V/3eEmNtWz7TI/G5CBB2MSoovK9jKV1WkEE3tjVx8G62MeiDbHKpG2wD3FRyGkVzabDksFBgTZuC&#10;sv/kbhTcZ1l72uVmfzxsD3qXyuT2d90oNRx0vz8gPHX+G/6091rBdA7vL+EH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mCDjBAAAA2wAAAA8AAAAAAAAAAAAAAAAAnwIA&#10;AGRycy9kb3ducmV2LnhtbFBLBQYAAAAABAAEAPcAAACNAwAAAAA=&#10;" filled="t" fillcolor="black" stroked="t" strokeweight="4.5pt">
                        <v:imagedata r:id="rId12" o:title="DSC_0280"/>
                      </v:shape>
                    </v:group>
                  </w:pict>
                </mc:Fallback>
              </mc:AlternateContent>
            </w:r>
          </w:p>
        </w:tc>
      </w:tr>
      <w:tr w:rsidR="007061C8" w:rsidRPr="009E099C" w:rsidTr="00450988">
        <w:trPr>
          <w:trHeight w:val="375"/>
        </w:trPr>
        <w:tc>
          <w:tcPr>
            <w:tcW w:w="9152" w:type="dxa"/>
            <w:shd w:val="clear" w:color="auto" w:fill="auto"/>
          </w:tcPr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6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061C8" w:rsidRDefault="007061C8" w:rsidP="007061C8">
      <w:pPr>
        <w:widowControl w:val="0"/>
        <w:autoSpaceDE w:val="0"/>
        <w:autoSpaceDN w:val="0"/>
        <w:adjustRightInd w:val="0"/>
        <w:spacing w:line="360" w:lineRule="auto"/>
        <w:ind w:righ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099C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line="360" w:lineRule="auto"/>
        <w:ind w:righ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line="360" w:lineRule="auto"/>
        <w:ind w:righ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line="360" w:lineRule="auto"/>
        <w:ind w:righ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line="360" w:lineRule="auto"/>
        <w:ind w:righ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line="360" w:lineRule="auto"/>
        <w:ind w:righ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line="360" w:lineRule="auto"/>
        <w:ind w:righ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line="360" w:lineRule="auto"/>
        <w:ind w:righ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line="360" w:lineRule="auto"/>
        <w:ind w:righ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09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Session for Problem Solving</w:t>
      </w:r>
      <w:r w:rsidRPr="009E099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line="360" w:lineRule="auto"/>
        <w:ind w:righ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line="360" w:lineRule="auto"/>
        <w:ind w:righ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line="360" w:lineRule="auto"/>
        <w:ind w:righ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line="360" w:lineRule="auto"/>
        <w:ind w:righ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099C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6C53C3FC" wp14:editId="6492853E">
            <wp:simplePos x="0" y="0"/>
            <wp:positionH relativeFrom="column">
              <wp:posOffset>83185</wp:posOffset>
            </wp:positionH>
            <wp:positionV relativeFrom="paragraph">
              <wp:posOffset>300990</wp:posOffset>
            </wp:positionV>
            <wp:extent cx="5257800" cy="2961640"/>
            <wp:effectExtent l="57150" t="57150" r="57150" b="48260"/>
            <wp:wrapTight wrapText="bothSides">
              <wp:wrapPolygon edited="0">
                <wp:start x="-235" y="-417"/>
                <wp:lineTo x="-235" y="21813"/>
                <wp:lineTo x="21757" y="21813"/>
                <wp:lineTo x="21757" y="-417"/>
                <wp:lineTo x="-235" y="-417"/>
              </wp:wrapPolygon>
            </wp:wrapTight>
            <wp:docPr id="20" name="Picture 20" descr="EW7A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W7A65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616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line="360" w:lineRule="auto"/>
        <w:ind w:righ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line="360" w:lineRule="auto"/>
        <w:ind w:right="2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line="360" w:lineRule="auto"/>
        <w:ind w:right="2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horzAnchor="margin" w:tblpY="1777"/>
        <w:tblW w:w="0" w:type="auto"/>
        <w:tblLook w:val="04A0" w:firstRow="1" w:lastRow="0" w:firstColumn="1" w:lastColumn="0" w:noHBand="0" w:noVBand="1"/>
      </w:tblPr>
      <w:tblGrid>
        <w:gridCol w:w="459"/>
      </w:tblGrid>
      <w:tr w:rsidR="007061C8" w:rsidRPr="009E099C" w:rsidTr="007061C8">
        <w:tc>
          <w:tcPr>
            <w:tcW w:w="459" w:type="dxa"/>
            <w:shd w:val="clear" w:color="auto" w:fill="auto"/>
          </w:tcPr>
          <w:p w:rsidR="007061C8" w:rsidRPr="009E099C" w:rsidRDefault="007061C8" w:rsidP="007061C8">
            <w:pPr>
              <w:ind w:left="2160" w:firstLine="72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061C8" w:rsidRPr="009E099C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61C8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61C8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Psychometric Tools</w:t>
      </w:r>
    </w:p>
    <w:p w:rsidR="007061C8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099C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 wp14:anchorId="079ECAB6" wp14:editId="71D3688E">
            <wp:simplePos x="0" y="0"/>
            <wp:positionH relativeFrom="column">
              <wp:posOffset>86995</wp:posOffset>
            </wp:positionH>
            <wp:positionV relativeFrom="paragraph">
              <wp:posOffset>160655</wp:posOffset>
            </wp:positionV>
            <wp:extent cx="5257800" cy="2943860"/>
            <wp:effectExtent l="57150" t="57150" r="57150" b="66040"/>
            <wp:wrapTight wrapText="bothSides">
              <wp:wrapPolygon edited="0">
                <wp:start x="-235" y="-419"/>
                <wp:lineTo x="-235" y="21945"/>
                <wp:lineTo x="21757" y="21945"/>
                <wp:lineTo x="21757" y="-419"/>
                <wp:lineTo x="-235" y="-419"/>
              </wp:wrapPolygon>
            </wp:wrapTight>
            <wp:docPr id="19" name="Picture 19" descr="DSC_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04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438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1C8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61C8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61C8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61C8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61C8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61C8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61C8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61C8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Alternate Theatre</w:t>
      </w:r>
    </w:p>
    <w:p w:rsidR="007061C8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09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LABORATORY DEMONSTRATION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76"/>
      </w:tblGrid>
      <w:tr w:rsidR="007061C8" w:rsidRPr="009E099C" w:rsidTr="00450988">
        <w:tc>
          <w:tcPr>
            <w:tcW w:w="9476" w:type="dxa"/>
            <w:shd w:val="clear" w:color="auto" w:fill="auto"/>
          </w:tcPr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rPr>
                <w:rFonts w:ascii="Times New Roman" w:eastAsia="Calibri" w:hAnsi="Times New Roman" w:cs="Times New Roman"/>
                <w:b/>
                <w:bCs/>
                <w:color w:val="000000"/>
                <w:szCs w:val="28"/>
              </w:rPr>
            </w:pPr>
            <w:r w:rsidRPr="009E099C">
              <w:rPr>
                <w:rFonts w:ascii="Times New Roman" w:eastAsia="Calibri" w:hAnsi="Times New Roman" w:cs="Times New Roman"/>
                <w:noProof/>
              </w:rPr>
              <w:drawing>
                <wp:anchor distT="0" distB="0" distL="114300" distR="114300" simplePos="0" relativeHeight="251667456" behindDoc="1" locked="0" layoutInCell="1" allowOverlap="1" wp14:anchorId="0DA1E4FC" wp14:editId="16DA6241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135890</wp:posOffset>
                  </wp:positionV>
                  <wp:extent cx="5257800" cy="3028315"/>
                  <wp:effectExtent l="57150" t="57150" r="57150" b="57785"/>
                  <wp:wrapTight wrapText="bothSides">
                    <wp:wrapPolygon edited="0">
                      <wp:start x="-235" y="-408"/>
                      <wp:lineTo x="-235" y="21876"/>
                      <wp:lineTo x="21757" y="21876"/>
                      <wp:lineTo x="21757" y="-408"/>
                      <wp:lineTo x="-235" y="-408"/>
                    </wp:wrapPolygon>
                  </wp:wrapTight>
                  <wp:docPr id="18" name="Picture 18" descr="DSC_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0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02831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61C8" w:rsidRPr="009E099C" w:rsidRDefault="007061C8" w:rsidP="00450988">
            <w:pPr>
              <w:ind w:left="2160" w:firstLine="720"/>
              <w:rPr>
                <w:rFonts w:ascii="Times New Roman" w:eastAsia="Calibri" w:hAnsi="Times New Roman" w:cs="Times New Roman"/>
              </w:rPr>
            </w:pPr>
            <w:r w:rsidRPr="009E099C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Biochemistry Laboratory                                            </w:t>
            </w: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E099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1" locked="0" layoutInCell="1" allowOverlap="1" wp14:anchorId="02539C52" wp14:editId="5CA0B46D">
                  <wp:simplePos x="0" y="0"/>
                  <wp:positionH relativeFrom="column">
                    <wp:posOffset>2853055</wp:posOffset>
                  </wp:positionH>
                  <wp:positionV relativeFrom="paragraph">
                    <wp:posOffset>531495</wp:posOffset>
                  </wp:positionV>
                  <wp:extent cx="2969260" cy="2254250"/>
                  <wp:effectExtent l="57150" t="133350" r="135890" b="50800"/>
                  <wp:wrapTight wrapText="bothSides">
                    <wp:wrapPolygon edited="0">
                      <wp:start x="-139" y="-1278"/>
                      <wp:lineTo x="-416" y="-1278"/>
                      <wp:lineTo x="-416" y="21904"/>
                      <wp:lineTo x="22173" y="21904"/>
                      <wp:lineTo x="22450" y="19349"/>
                      <wp:lineTo x="22450" y="-1278"/>
                      <wp:lineTo x="-139" y="-1278"/>
                    </wp:wrapPolygon>
                  </wp:wrapTight>
                  <wp:docPr id="17" name="Picture 17" descr="DSC_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0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60" cy="22542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099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08FC74D2" wp14:editId="581A419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531495</wp:posOffset>
                  </wp:positionV>
                  <wp:extent cx="3391535" cy="2254250"/>
                  <wp:effectExtent l="133350" t="133350" r="56515" b="50800"/>
                  <wp:wrapTight wrapText="bothSides">
                    <wp:wrapPolygon edited="0">
                      <wp:start x="-849" y="-1278"/>
                      <wp:lineTo x="-849" y="20809"/>
                      <wp:lineTo x="-607" y="21904"/>
                      <wp:lineTo x="21839" y="21904"/>
                      <wp:lineTo x="21839" y="1643"/>
                      <wp:lineTo x="21596" y="-1095"/>
                      <wp:lineTo x="21596" y="-1278"/>
                      <wp:lineTo x="-849" y="-1278"/>
                    </wp:wrapPolygon>
                  </wp:wrapTight>
                  <wp:docPr id="16" name="Picture 16" descr="chla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lab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35" cy="22542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061C8" w:rsidRPr="009E099C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9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Chemistry Laboratory                               </w:t>
      </w:r>
      <w:r w:rsidRPr="009E099C">
        <w:rPr>
          <w:rFonts w:ascii="Times New Roman" w:hAnsi="Times New Roman" w:cs="Times New Roman"/>
          <w:b/>
          <w:sz w:val="28"/>
          <w:szCs w:val="28"/>
        </w:rPr>
        <w:t>Computer Science Laboratory</w:t>
      </w:r>
    </w:p>
    <w:p w:rsidR="007061C8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099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CD712CE" wp14:editId="61F95DCD">
            <wp:simplePos x="0" y="0"/>
            <wp:positionH relativeFrom="column">
              <wp:posOffset>3207385</wp:posOffset>
            </wp:positionH>
            <wp:positionV relativeFrom="paragraph">
              <wp:posOffset>922655</wp:posOffset>
            </wp:positionV>
            <wp:extent cx="2969260" cy="2279650"/>
            <wp:effectExtent l="133350" t="133350" r="59690" b="63500"/>
            <wp:wrapTight wrapText="bothSides">
              <wp:wrapPolygon edited="0">
                <wp:start x="-970" y="-1264"/>
                <wp:lineTo x="-970" y="20938"/>
                <wp:lineTo x="-693" y="21841"/>
                <wp:lineTo x="-693" y="22021"/>
                <wp:lineTo x="21896" y="22021"/>
                <wp:lineTo x="21896" y="1625"/>
                <wp:lineTo x="21618" y="-1083"/>
                <wp:lineTo x="21618" y="-1264"/>
                <wp:lineTo x="-970" y="-1264"/>
              </wp:wrapPolygon>
            </wp:wrapTight>
            <wp:docPr id="15" name="Picture 15" descr="DSC_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59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796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04040"/>
                      </a:soli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99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20E16547" wp14:editId="01F70713">
            <wp:simplePos x="0" y="0"/>
            <wp:positionH relativeFrom="column">
              <wp:posOffset>-464820</wp:posOffset>
            </wp:positionH>
            <wp:positionV relativeFrom="paragraph">
              <wp:posOffset>892175</wp:posOffset>
            </wp:positionV>
            <wp:extent cx="3434080" cy="2279650"/>
            <wp:effectExtent l="133350" t="133350" r="52070" b="63500"/>
            <wp:wrapTight wrapText="bothSides">
              <wp:wrapPolygon edited="0">
                <wp:start x="-839" y="-1264"/>
                <wp:lineTo x="-839" y="20938"/>
                <wp:lineTo x="-599" y="21841"/>
                <wp:lineTo x="-599" y="22021"/>
                <wp:lineTo x="21808" y="22021"/>
                <wp:lineTo x="21808" y="1625"/>
                <wp:lineTo x="21568" y="-1083"/>
                <wp:lineTo x="21568" y="-1264"/>
                <wp:lineTo x="-839" y="-1264"/>
              </wp:wrapPolygon>
            </wp:wrapTight>
            <wp:docPr id="14" name="Picture 14" descr="DSC_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6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2796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9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</w:t>
      </w:r>
    </w:p>
    <w:p w:rsidR="007061C8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09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MCA Laboratory                                                 Physics Laboratory</w:t>
      </w:r>
    </w:p>
    <w:p w:rsidR="007061C8" w:rsidRPr="009E099C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61C8" w:rsidRPr="009E099C" w:rsidRDefault="007061C8" w:rsidP="007061C8">
      <w:pPr>
        <w:widowControl w:val="0"/>
        <w:tabs>
          <w:tab w:val="left" w:pos="8910"/>
        </w:tabs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476"/>
      </w:tblGrid>
      <w:tr w:rsidR="007061C8" w:rsidRPr="009E099C" w:rsidTr="00450988">
        <w:tc>
          <w:tcPr>
            <w:tcW w:w="9476" w:type="dxa"/>
            <w:shd w:val="clear" w:color="auto" w:fill="auto"/>
          </w:tcPr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E099C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38F3B355" wp14:editId="78339925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107315</wp:posOffset>
                  </wp:positionV>
                  <wp:extent cx="5257800" cy="3031490"/>
                  <wp:effectExtent l="57150" t="57150" r="57150" b="54610"/>
                  <wp:wrapTight wrapText="bothSides">
                    <wp:wrapPolygon edited="0">
                      <wp:start x="-235" y="-407"/>
                      <wp:lineTo x="-235" y="21853"/>
                      <wp:lineTo x="21757" y="21853"/>
                      <wp:lineTo x="21757" y="-407"/>
                      <wp:lineTo x="-235" y="-407"/>
                    </wp:wrapPolygon>
                  </wp:wrapTight>
                  <wp:docPr id="10" name="Picture 10" descr="DSC_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_0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03149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E099C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</w:t>
            </w: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E099C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Drama in English</w:t>
            </w: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E099C">
              <w:rPr>
                <w:rFonts w:ascii="Times New Roman" w:eastAsia="Calibri" w:hAnsi="Times New Roman" w:cs="Times New Roman"/>
                <w:noProof/>
                <w:color w:val="000000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6E8720DE" wp14:editId="5104CB39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71755</wp:posOffset>
                  </wp:positionV>
                  <wp:extent cx="5257800" cy="2959735"/>
                  <wp:effectExtent l="57150" t="57150" r="57150" b="50165"/>
                  <wp:wrapTight wrapText="bothSides">
                    <wp:wrapPolygon edited="0">
                      <wp:start x="-235" y="-417"/>
                      <wp:lineTo x="-235" y="21827"/>
                      <wp:lineTo x="21757" y="21827"/>
                      <wp:lineTo x="21757" y="-417"/>
                      <wp:lineTo x="-235" y="-417"/>
                    </wp:wrapPolygon>
                  </wp:wrapTight>
                  <wp:docPr id="9" name="Picture 9" descr="DSC_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_0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295973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E099C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Drama in English</w:t>
            </w: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061C8" w:rsidRPr="009E099C" w:rsidTr="00450988">
        <w:tc>
          <w:tcPr>
            <w:tcW w:w="9476" w:type="dxa"/>
            <w:shd w:val="clear" w:color="auto" w:fill="auto"/>
          </w:tcPr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E099C">
              <w:rPr>
                <w:rFonts w:ascii="Times New Roman" w:eastAsia="Calibri" w:hAnsi="Times New Roman" w:cs="Times New Roman"/>
                <w:noProof/>
                <w:color w:val="000000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33661281" wp14:editId="6DE0B075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137160</wp:posOffset>
                  </wp:positionV>
                  <wp:extent cx="5257800" cy="3379470"/>
                  <wp:effectExtent l="57150" t="57150" r="57150" b="49530"/>
                  <wp:wrapTight wrapText="bothSides">
                    <wp:wrapPolygon edited="0">
                      <wp:start x="-235" y="-365"/>
                      <wp:lineTo x="-235" y="21795"/>
                      <wp:lineTo x="21757" y="21795"/>
                      <wp:lineTo x="21757" y="-365"/>
                      <wp:lineTo x="-235" y="-365"/>
                    </wp:wrapPolygon>
                  </wp:wrapTight>
                  <wp:docPr id="8" name="Picture 8" descr="DSC_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_0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37947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E099C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Promoting Reading Skill (English)</w:t>
            </w: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E099C">
              <w:rPr>
                <w:rFonts w:ascii="Times New Roman" w:eastAsia="Calibri" w:hAnsi="Times New Roman" w:cs="Times New Roman"/>
                <w:noProof/>
                <w:color w:val="000000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5FDE7149" wp14:editId="73ACF63A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36195</wp:posOffset>
                  </wp:positionV>
                  <wp:extent cx="5257800" cy="3168650"/>
                  <wp:effectExtent l="57150" t="57150" r="57150" b="50800"/>
                  <wp:wrapTight wrapText="bothSides">
                    <wp:wrapPolygon edited="0">
                      <wp:start x="-235" y="-390"/>
                      <wp:lineTo x="-235" y="21816"/>
                      <wp:lineTo x="21757" y="21816"/>
                      <wp:lineTo x="21757" y="-390"/>
                      <wp:lineTo x="-235" y="-390"/>
                    </wp:wrapPolygon>
                  </wp:wrapTight>
                  <wp:docPr id="7" name="Picture 7" descr="DSC_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_0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1686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061C8" w:rsidRDefault="007061C8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099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Group Discussion</w:t>
      </w:r>
    </w:p>
    <w:p w:rsidR="005A2FA3" w:rsidRPr="009E099C" w:rsidRDefault="005A2FA3" w:rsidP="007061C8">
      <w:pPr>
        <w:widowControl w:val="0"/>
        <w:autoSpaceDE w:val="0"/>
        <w:autoSpaceDN w:val="0"/>
        <w:adjustRightInd w:val="0"/>
        <w:spacing w:before="29" w:line="360" w:lineRule="auto"/>
        <w:ind w:righ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9446"/>
      </w:tblGrid>
      <w:tr w:rsidR="007061C8" w:rsidRPr="009E099C" w:rsidTr="005A2FA3">
        <w:trPr>
          <w:trHeight w:val="6254"/>
        </w:trPr>
        <w:tc>
          <w:tcPr>
            <w:tcW w:w="9446" w:type="dxa"/>
            <w:shd w:val="clear" w:color="auto" w:fill="auto"/>
          </w:tcPr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7061C8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061C8" w:rsidRPr="009E099C" w:rsidRDefault="005A2FA3" w:rsidP="00450988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36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E099C">
              <w:rPr>
                <w:rFonts w:ascii="Times New Roman" w:eastAsia="Calibri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73600" behindDoc="1" locked="0" layoutInCell="1" allowOverlap="1" wp14:anchorId="0BD0C642" wp14:editId="63527D35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-3867150</wp:posOffset>
                  </wp:positionV>
                  <wp:extent cx="5257800" cy="3095625"/>
                  <wp:effectExtent l="57150" t="57150" r="57150" b="66675"/>
                  <wp:wrapTight wrapText="bothSides">
                    <wp:wrapPolygon edited="0">
                      <wp:start x="-235" y="-399"/>
                      <wp:lineTo x="-235" y="21932"/>
                      <wp:lineTo x="21757" y="21932"/>
                      <wp:lineTo x="21757" y="-399"/>
                      <wp:lineTo x="-235" y="-399"/>
                    </wp:wrapPolygon>
                  </wp:wrapTight>
                  <wp:docPr id="6" name="Picture 6" descr="DSC_0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_0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0956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61C8" w:rsidRPr="009E099C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Group Discussion</w:t>
            </w:r>
          </w:p>
        </w:tc>
      </w:tr>
    </w:tbl>
    <w:p w:rsidR="0069358E" w:rsidRDefault="0069358E" w:rsidP="005A2FA3"/>
    <w:sectPr w:rsidR="0069358E" w:rsidSect="007061C8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C56" w:rsidRDefault="00CE0C56" w:rsidP="007061C8">
      <w:pPr>
        <w:spacing w:after="0" w:line="240" w:lineRule="auto"/>
      </w:pPr>
      <w:r>
        <w:separator/>
      </w:r>
    </w:p>
  </w:endnote>
  <w:endnote w:type="continuationSeparator" w:id="0">
    <w:p w:rsidR="00CE0C56" w:rsidRDefault="00CE0C56" w:rsidP="00706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C56" w:rsidRDefault="00CE0C56" w:rsidP="007061C8">
      <w:pPr>
        <w:spacing w:after="0" w:line="240" w:lineRule="auto"/>
      </w:pPr>
      <w:r>
        <w:separator/>
      </w:r>
    </w:p>
  </w:footnote>
  <w:footnote w:type="continuationSeparator" w:id="0">
    <w:p w:rsidR="00CE0C56" w:rsidRDefault="00CE0C56" w:rsidP="007061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1C8"/>
    <w:rsid w:val="005A2FA3"/>
    <w:rsid w:val="0069358E"/>
    <w:rsid w:val="007061C8"/>
    <w:rsid w:val="00C501E4"/>
    <w:rsid w:val="00CE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1C8"/>
    <w:rPr>
      <w:rFonts w:ascii="Calibri" w:eastAsia="Times New Roman" w:hAnsi="Calibri" w:cs="Latha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1C8"/>
    <w:rPr>
      <w:rFonts w:ascii="Calibri" w:eastAsia="Times New Roman" w:hAnsi="Calibri" w:cs="Latha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706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1C8"/>
    <w:rPr>
      <w:rFonts w:ascii="Calibri" w:eastAsia="Times New Roman" w:hAnsi="Calibri" w:cs="Latha"/>
      <w:lang w:val="en-IN"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1C8"/>
    <w:rPr>
      <w:rFonts w:ascii="Calibri" w:eastAsia="Times New Roman" w:hAnsi="Calibri" w:cs="Latha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1C8"/>
    <w:rPr>
      <w:rFonts w:ascii="Calibri" w:eastAsia="Times New Roman" w:hAnsi="Calibri" w:cs="Latha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706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1C8"/>
    <w:rPr>
      <w:rFonts w:ascii="Calibri" w:eastAsia="Times New Roman" w:hAnsi="Calibri" w:cs="Latha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Rikshan</cp:lastModifiedBy>
  <cp:revision>3</cp:revision>
  <dcterms:created xsi:type="dcterms:W3CDTF">2022-03-18T12:00:00Z</dcterms:created>
  <dcterms:modified xsi:type="dcterms:W3CDTF">2022-03-25T09:09:00Z</dcterms:modified>
</cp:coreProperties>
</file>